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ZOLTÁN SZABÓ</w:t>
            </w:r>
          </w:p>
          <w:p w:rsidR="00C275A3" w:rsidRDefault="00A96AEC" w:rsidP="00C275A3">
            <w:pPr>
              <w:pStyle w:val="Hallgatokepzes"/>
            </w:pPr>
            <w:r>
              <w:t>Actuarial and Financial Mathematics</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Balázs</w:t>
            </w:r>
          </w:p>
          <w:p w:rsidR="00DB4822" w:rsidRDefault="00DB4822" w:rsidP="00E11062">
            <w:pPr>
              <w:pStyle w:val="Konzulensek"/>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Comparing dealing methods with repeating cards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we compare dealing methods and we generalize the results of Conger and Howald. They compared three well known dealing methods like the ordered dealing, the cyclic dealing and the back and forth dealing after an a shuffle in the case when there are 52 distinct cards in the deck and four players. In this paper we analized how fast the different dealing methods randomize the deck in the case when there are repeating cards. The main generalization of our work is that we compared these methods for those cases when the deck contains repeated cards of an arbitrary number of different types and only the hands dealt to players are of interest, moreover the number of cards in the deck and the number of players are also arbitrary. For the problem we used the variation distance what we stripped</w:t>
      </w:r>
    </w:p>
    <w:p>
      <w:pPr>
        <w:widowControl w:val="on"/>
        <w:pBdr/>
        <w:spacing w:before="240" w:after="240" w:line="240" w:lineRule="auto"/>
        <w:ind w:left="0" w:right="0"/>
        <w:jc w:val="left"/>
      </w:pPr>
      <w:r>
        <w:rPr>
          <w:color w:val="000000"/>
          <w:sz w:val="24"/>
          <w:szCs w:val="24"/>
        </w:rPr>
        <w:t xml:space="preserve">in series with using the results of Conger and Howald and we analized the coefficient of the first term of the Taylor series for different dealing methods. We get a formula which gives the coefficient of a-1 for any possible dealing method, when the size of the deck, the number of different types of cards and the number of players are arbitrary. With the help of the formula we proved for arbitrary initial deck that the coefficient of a-1 differs by factors of s when comparing the ordered and cyclic dealing, differs by factors of s when comparing the ordered, cyclic and back and forth dealing when s is an odd number, while the coefficient of a-1 is 0 for the back and forth dealing when s is an even number; here s is the number of cards each player gets after the dealing methods. At the same time this proves that using the</w:t>
      </w:r>
    </w:p>
    <w:p>
      <w:pPr>
        <w:widowControl w:val="on"/>
        <w:pBdr/>
        <w:spacing w:before="240" w:after="240" w:line="240" w:lineRule="auto"/>
        <w:ind w:left="0" w:right="0"/>
        <w:jc w:val="left"/>
      </w:pPr>
      <w:r>
        <w:rPr>
          <w:color w:val="000000"/>
          <w:sz w:val="24"/>
          <w:szCs w:val="24"/>
        </w:rPr>
        <w:t xml:space="preserve">back and forth dealing instead the cyclic dealing we can save log2 s riffle shuffle for large a. At the end of the work we computed the coefficients for some special cases.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225068">
    <w:multiLevelType w:val="hybridMultilevel"/>
    <w:lvl w:ilvl="0" w:tplc="63967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225068">
    <w:abstractNumId w:val="752250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9629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