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SIPOS EMMA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sipiemma@gmail.com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 Dr Nagy Zoltán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 Szabó Viktória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rodopszin géneltérés okozta retinadisztrófiák genotípus-fenotípus spektrumának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rodopszin; öröklődő retinadisztrófia; retinitis pigmentosa; farkasvakság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rodopszin géneltérés által okozott retinitis pigmentosa a leggyakoribb autoszomális domináns öröklődésmenetet mutató pálcika-csap disztrófia.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Célunk a rodopszin géneltéréssel azonosított retinadisztrófiák genotípus-fenotípus spektrumának részletes elemzése volt a Semmelweis Egyetem Szemészeti Klinika szemészeti genetikai szakrendelésen jelentkező betegcsoportban, különös tekintettel az A és B1, illetve B2 alcsoportú variánsok előfordulására.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Részletes szemészeti, genetikai és pszichofizikai vizsgálatot végeztünk multimodális képalkotó eszközökkel és családfaelemzéssel. Minden páciens esetében elvégeztük az elektroretinográfia, a Heidelberg Spectralis optikai kohorencia tomográfia, a fundus autofluoreszcencia, valamint a Goldmann látótérvizsgálatokat, emellett Zeiss Clarus 700 készülékkel szemfenéki felvételeket készítettünk. A diagnosztikus célú genotipizálást célzott retinadisztrófia NGS panelvizsgálattal végeztük, amely 351 gén elemzését tartalmazta.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 A vizsgált betegcsoportban (n=621) 19 esetben (3%) igazolódott eltérés a RHO génben, 8 nő és 11 férfi, nemi megoszlásuk 42%-58%, átlagéletkoruk 49 év (17-78). A megjelenés 3 esetben volt izolált, 16 esetben pedig familiáris a 9 érintett családból. A talált variánsok közül 95%-ban (18 eset) misszensz, illetve 5%-ban, azaz 1 esetben nonszensz mutáció igazolódott. Elsődleges találatként 18 patogén és 1 valószínűleg patogén variáns került riportálásra. 18 heterozigóta és 1 homozigóta RHO-variánst azonosítottunk. Az A csoportba sorolt RHO variánsok közül kohortunkban az Arg135Trp variáns 2 nőbeteg esetében (10,5%), a Pro347Leu variáns 2 családban (4 esetben, 21%) fordult elő. A B1 alcsoportú Thr17Met variáns egy család két tagjában volt megtalálható (10,5%), a Gly106Arg egy familiáris esetben került leírásra (5%). B2 alcsoportú variánst nem találtunk az általunk vizsgált betegcsoportban.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Az esetek többségben familiáris megjelenésű, azonban előfordulnak izolált esetek is. Átlagosan tízéves korban jelentkeztek az első tünetek farkasvakság képében. A progresszió előrehaladtával a koncentrikus látótérszűkület és a csökkent látóélesség volt a vezető panasz. A STOP-kodont eredményező homozigóta variáns korai manifesztációt, kifejezetten súlyos fenotípusú képet eredményezett. A RHO misszensz variánsok aminosavcseréje a fenotípus széles spektrumát jelenítette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914284">
    <w:multiLevelType w:val="hybridMultilevel"/>
    <w:lvl w:ilvl="0" w:tplc="21120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914284">
    <w:abstractNumId w:val="539142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79021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