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DOBOS DOMINIK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ddominik0814@gmail.com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VIGASSY ZSOLT ANDRÁS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vigassy.zsolt@stud.semmelweis.hu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Viktória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Gál Anikó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Leber-féle Herediter Opticus Neuropathia (LHON) intracelluláris patomechanizmusát befolyásoló tényezőinek RNS-szintű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transzkriptomika; szemészeti genetika; Leber-féle Herediter Opticus Neuropathia; mitokondriális diszfunkció; atípusos megjelenés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Leber-féle Herediter Opticus Neuropathia a leggyakoribb mitokondriális öröklődésmenetet mutató betegség. Jellemzően férfiakat érint (90%), egyoldali látásromlással kezdődik, mely hónapokkal vagy évekkel később bilaterálissá progrediál. A nemek közti differencia, a betegség patomechanizmusának molekuláris alapjai, az inkomplett penetrancia és a genotípus-fenotípus spektrum szélességének okai még tisztázatlanok. Vizsgálatunk során a Semmelweis Egyetem Szemészeti Klinika és a Genomikai Medicina és Ritka Betegségek Intézete együttműködésében gondozott, ismert homoplazmikus ND1_m.3460G&gt;A variánssal rendelkező, jelentős fenotípuseltérést mutató családtagok esetében arra kerestük a választ, hogy mi magyarázza az atípusos kifejeződést.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páciensek közül egy család kettő érintett és egy tünetmentes, de az ND1_m.3460G&gt;A mutációt homoplazmikus formában hordozó tagját vizsgáltuk. Jelzett variáns jelenlétét családfaelemzés, szemészeti klinikai, pszichofizikai és multimodális képalkotó vizsgálati eredmények elemzése után RNS-szekvenálást végeztünk, majd a bioinformatikai analízis során az mRNS-változásokra fókuszáltunk.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transzkripciós különbségek elemzése során megállapítottuk, hogy a vizsgált páciensek RNS-expressziójában szignifikáns eltérések figyelhetők meg az oxidatív foszforiláció, a reaktív oxigéngyökök eliminációjáért felelős rendszer, a riboszóma-biogenezis, a sejtciklus-szabályozás, az apoptózis, a gyulladásos és immunválasz, valamint a sejtadhéziós struktúrák génjei tekintetében. A tünetmentes anya, valamint a tüneteket produkáló gyermeke egyéni expressziós mintázatának vizsgálata is markáns kontrasztot mutatott. A harmadik családtag transzkriptom-szintű elemzése a betegség fenotípusát súlyosbító, feltételezhetően toxikus ágensre adott válaszreakciók jelenlétét jelezte.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alapján megállapítható, hogy a LHON egy multifaktoriális betegség, ahol a genotípus-fenotípus összefüggések, valamint a környezeti tényezők egyaránt hozzájárulnak a klinikai megjelenéshez. Az általunk azonosított szignifikáns expressziós változások hangsúlyozzák a mitokondriális diszfunkció, valamint a gyulladásos és immunfolyamatok közötti összefüggéseket, amelyek potenciális célpontjai lehetnek a jövőbeli kezelési stratégiáknak.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825019">
    <w:multiLevelType w:val="hybridMultilevel"/>
    <w:lvl w:ilvl="0" w:tplc="18512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825019">
    <w:abstractNumId w:val="768250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9898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