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SZEPESI OLÍVIA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oliviaszepesi@gmail.com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Beke Artúr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veleszületett szívfejlődési rendellenességek kimutatásának pontossága és megbízhatósága a prenatális ultrahangvizsgálat során.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Ultrahangszűrés; szívfejlődési rendellenesség; felismerési arány; prenatalis diagnosztika; klinikai jelentőség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Irodalmi adatok alapján a születések 4%-ban fordul elő fejlődési rendellenesség, leggyakoribb a szívet érintő anatómiai elváltozás. Magyarországon minden századik gyermek valamilyen szívfejlődési rendellenességgel születik, ennek időben való felismerése jelentősen javíthatja a születési, illetve, a későbbi élet kimenetelét. Elkülöníthetünk enyhe és súlyos rendellenességeket. A súlyos szívfejlődési rendellenességek olyan strukturális és funkcionális eltérések, amik sürgős orvosi beavatkozást igényelnek a megszületés után vagy az intrauterin életben.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Célul tűztük ki azon várandósok vizsgálatát, akiknél magzati szívfejlődési rendellenesség került kimutatásra, az ultrahang szűrés érzékenységének meghatározását a szívfejlődési rendellenességek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Retrospektív vizsgálatunkban a 2005–2020 között a Semmelweis Egyetem Szülészeti és Nőgyógyászati Klinikán vizsgált 1160 várandós adatait elemeztük, akiknél ultrahanggal magzati szívfejlődési rendellenesség merült fel, vagy a szülés/vetélés után igazolódott. Az adatokat trimeszterenként, súlyosság szerint dolgoztuk fel, és a diagnózisok érzékenységét, illetve az összefüggéseket statisztikai elemzéssel, Fisher-féle egzakt próbával értékeltük. Az elemzéshez a várandósok kimenetelét nyomon követtük.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1160 esetben volt megfigyelhető valamilyen szintű szívfejlődési rendellenesség, 37,3% százalékban nem történt meg a felismerés. A rendellenesség súlyossága és a felismerés teljessége között 1%-on szignifikáns kapcsolat áll fenn, a súlyos rendellenességek 28,8%-a, a nem súlyos rendellenességek 47,9%-a nem lett felismerve. Ahol regisztrálva volt a felismerés hete, trimeszterenként javult a felismerés aránya (időrendben 69%, 76%, 82%). A felismerés mértéke és a vizsgálat időpontja 5%-os szignifikancia szinten szignifikáns kapcsolatot mutat. A diagnózisok érzékenysége 63%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trimeszterek előrehaladtával javul a felismerési arány, viszont így is szignifikáns maradt. Továbbá erős kapcsolat áll fenn a rendellenesség súlyossága és a felismerés mértéke között. A diagnózisok érzékenysége 63%, ami további fejlesztésre mutat igényt a korai felismerés növelésének szempontjából és klinikai relevanciát mutat. Eredményeink elősegíthetik a diagnosztikai pontosság növelésére alkalmas tényezők feltárását.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65596">
    <w:multiLevelType w:val="hybridMultilevel"/>
    <w:lvl w:ilvl="0" w:tplc="29486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65596">
    <w:abstractNumId w:val="99965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608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