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CSERNY ANNA VILMA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csernyanna68@gmail.com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Balla Helga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Benyó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intézetigazgató,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tranziens receptor potenciál vanilloid-4 ioncsatorna (TRVP4) szerepe és jelátvitele egér húgyhólyagban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TRPV4, húgyhólyag, intracelluláris jelátvitel, hiperaktív hólyag szindróma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hiperaktív hólyag szindróma (overactive bladder – OAB) a népesség 17 %-át érintő kórkép, melynek gyógyszeres terápiája nem tekinthető megoldottnak. Előzetes kísérleteink alapján a tranziens receptor potenciál vanilloid-4 ioncsatornák (TRPV4) szerepet játszanak a húgyhólyag kontrakció kialakulásában. Továbbá, szakirodalom alapján a TRPV4 aktiváció prosztanoid felszabaduláshoz vezethet. Célunk, az egér húgyhólyagban található TRPV4 csatornák jelátvitelének vizsgálatával új terápiás célpont azonosítása az OAB gyógyszeres kezelésében.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Kísérleteinket C57Bl6/N, vad-típusú, COX1 génkiütött (KO) felnőtt hím és nőstény egerekből nyert húgyhólyagszeleteken végeztük. A szeletekben ébredő kontrakciós erő nagyságát miográffal regisztráltuk, izometriás körülmények között, a 124 mM K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-által kiváltott referencia kontrakciókra normalizálva. A szeletekből felszabaduló prosztaglandin E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(PGE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illetve tromboxán 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(TXA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felszabadulását ELISA kit-tel kvantifikáltuk.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TRPV4 agonista GSK101 (GSK) kontrakciót váltott ki egér húgyhólyagban. A nem-specifikus COX-enzim antagonista indometacinnal kezelt szeletek GSK-általi kontrakciója jelentősen csökkent (5,5±1,8 vs CTRL 13,4±1,4 %). Továbbá, a COX1 hiánya (8,5±1,4 %) vagy a specifikus COX2 inhibitorral (NS-398, 7,4±1,7 %) való kezelés szignifikánsan csökkentette, ezek kombinációja pedig teljes mértékben eltüntette a GSK-által kiváltott kontrakciókat (0,7±0,3 vs WT 10,9±3,0 %). GSK (5 és 10 perc) hatására mind a felszabaduló PGE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(5’: 7024±1407; 10’: 22281±7971 vs CTRL 655,3±268 pg/ml) mind a TXA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mennyisége (5’: 281,6±101,8; 10’: 607,5±186,1 vs CTRL 81,2±27,6 pg/ml) megnőtt egér húgyhólyagban. A prosztaglandin EP1 és EP3 receptor antagonisták (SC19220 ill. L-798106) nem csökkentették a GSK-által kiváltott kontrakciót (EP1: 13,6±6,0 vs CTRL 14,2±2,2 %; EP3: 11,8±2,4 vs CTRL 11,4±3,2 %). Ugyanakkor, a tromboxán (TP) receptor gátló SQ29548 a GSK-által kiváltott összehúzódás mértékét csaknem teljesen eltüntette (3,3±0,5 vs CTRL 9,5±1,8 %).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szerint a TRPV4 fontos szerepet játszik a kontrakció szabályzásában egér húgyhólyagban. Továbbá, a COX-enzimek által szintetizált PGE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TXA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gyulladásos mediátorok párhuzamosan közvetítik a hatást a hólyagban. A kontrakció kialakításában az EP1, EP3 receptorok nem, sokkal inkább a TP receptorok vesznek részt. A TRPV4 jelátvitelének részletesebb leírása specifikusabb terápiás célpontot nyújthat az OAB farmakológiai kezeléséhez.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NKFIH K-135683, K-139230, PD-143327; TKP2021-EGA-25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644383">
    <w:multiLevelType w:val="hybridMultilevel"/>
    <w:lvl w:ilvl="0" w:tplc="67453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644383">
    <w:abstractNumId w:val="296443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78059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