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KECSKÉS BORBÁLA SAROLTA</w:t>
            </w:r>
          </w:p>
          <w:p w:rsidR="00C275A3" w:rsidRDefault="00A96AEC" w:rsidP="00C275A3">
            <w:pPr>
              <w:pStyle w:val="Hallgatokepzes"/>
            </w:pPr>
            <w:r>
              <w:t>Agrármérnök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Bene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Kisbéri félvér és magyar sportló mének összesített nyereg alatti STV eredménye 1995-2010.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a sajátteljesítmény-vizsgálatok kiértékelése a rendszer mindhárom szintjén, így a kisbéri félvér és a magyar sportló fajtájú tenyészménjelöltek, tenyészmének eredményeinek összehasonlítása. Az értékek elemzésénél figyelembe veszem a két fajta tenyészcéljaiban fellelhető különbségeket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elmondható, hogy a küllemi bírálatok illetve a viselkedésbírálatok során jelentős különbség nincsen a két vizsgált fajta között. Ezzel ellentétben viszont a mozgásbírálat során több esetben is statisztikailag is igazolható a különbség. Így a két fajta sorrendje a következőképpen alakul: magyar sportló, kisbéri félvér.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sajátteljesítmény-vizsgálatok mindhárom szintjén a magyar sportló mének érték el a jobb eredményt. Legnagyobb különbség a díjlovaglásban elért pontszámokban volt megfigyelhető, illetve az ehhez szükséges készségekben, mint súlypont alá lépés, lépéshossz.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kisbéri félvér mének szintén jól teljesítettek attól függetlenül, hogy a pontszámaik sok esetben jelentősen elmaradtak a magyar sportló ménekétől. A viselkedésbírálati pontok alapján feltételezhető, hogy kevésbé lehettek temperamentumosak, ezzel is magyarázhatóak a kapott eredmények.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elhanyagolható a két fajta összehasonlításánál a használati irányuk, tenyészcéljuk sem, hiszen ebből is adódhatnak a különbségek. A magyar sportló inkább a jelenlegi sport-elvárások teljesítésére hivatott, kiemelten a díjlovaglásra, díjugratásra. A kisbéri félvér fajtánál fontos a fogatos alkalmasság, emellett a jó ugrókészség és a nemes küllem. Ebből is láthatjuk, hogy az összetettebb tenyészcél miatt nem várhatunk tőlük kiemelkedő teljesítményeket, egy stabil szintet viszont az adatelemzés alapján is ki lehet jelenteni.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06176">
    <w:multiLevelType w:val="hybridMultilevel"/>
    <w:lvl w:ilvl="0" w:tplc="61036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06176">
    <w:abstractNumId w:val="604061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17986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