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DARVAS DÓRA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Pannon Egyetem Gazdaságtudományi Kar Nagykanizsai Telephely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Nagykanizsa értünk szépül, avagy a nagykanizsai város rehabilitáció lakossági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által nyújtott támogatásoknak köszönhetően lehetősége van Magyarországnak és azon belül Nagykanizsának is a megújulásra. A kutatás Nagykanizsa városrehabilitációjának már mérhető és lehetséges jövőbeni hatásaira terjed ki. Az elégedettség vizsgálat többek közt arra irányul, hogy a helyi lakosok mennyire érzik magukénak a városrehabilitációt, elégedettek-e a tájékoztatással és megfelelőnek tartják-e a további terveket. A kutatás kiterjed arra is, hogy felmérje a kvalitatív és a kvantitatív vizsgálatok során, a város megszépülése élhetőbb várost eredményez-e a kereskedelemre és vendéglátásra, mennyire lendíti fel és milyen újabb beruházásokat indukálhat.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empirikus mintavételezés a nagykanizsai lakosokra terjed ki, primer kutatás korösszetétel és nemek szerint volt reprezentatív. Kvalitatív kutatás keretein belül a Városrehabilitációhoz kapcsolódó szakemberekkel, illetve számos Nyugat-Dunántúli város városfejlesztéssel kapcsolatos szakembereivel készült egyéni mélyinterjú. Kutatásomból kiderült, hogy a lakosság indokoltnak tartja a II.ütem és a szociális célú városrehabilitáció megvalósulását valamint nyitott a fejlesztések felé, hogy egy élhetőbb és szebb városban éljen.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lakossági felmérésemből kiderül, hogy a Nagykanizsai lakosok szívesen vesznek részt olyan rendezvényeken, ahol aktív szereplőként vannak jelen, a családi rendezvények mellett a koncerteket is preferálják. Indokoltnak tartják a kerékpárutak fejlesztését a város minden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41861">
    <w:multiLevelType w:val="hybridMultilevel"/>
    <w:lvl w:ilvl="0" w:tplc="78442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41861">
    <w:abstractNumId w:val="25741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265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