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MÉRÉSZ DÁVID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Berke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 és képi adatokból háromdimenziós információk kinyerése légi és műhold felvételek alapján.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többen foglalkoznak űrkutatással, más bolygók és Földünk vizsgálatával. Kutatásommal arra szeretnék rávilágítani, hogy milyen információkat gyűjthetünk ki űr- vagy légi felvételből.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Meta és képi információk alapján, értéknövelt adatok kinyerése különböző matematikai és fizikai számítások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számítások alapján meghatározható az útvonalak pontos hossza, a különböző objektumok és személyek magassága, testalkata valamint testtömege. További cél, hogy a képfeldolgozásból ismert módszerekkel megállapítsunk egyéb adatokat is a célterületről. Itt gondolva az adott terület növényzetének százalékos arányára, fizikai méretére.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19197">
    <w:multiLevelType w:val="hybridMultilevel"/>
    <w:lvl w:ilvl="0" w:tplc="10008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19197">
    <w:abstractNumId w:val="667191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359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