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ISTVÁN</w:t>
            </w:r>
          </w:p>
          <w:p w:rsidR="00C275A3" w:rsidRDefault="00A96AEC" w:rsidP="00C275A3">
            <w:pPr>
              <w:pStyle w:val="Hallgatokepzes"/>
            </w:pPr>
            <w:r>
              <w:t>Mérnökinformatikus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Magyar Attila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Szimultán lokalizáció és térképezés Java alapon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20. század vége felé és a 21. század kezdetén egyre különfélébb és egyre bonyolultabb feladatokat kapnak az úgynevezett mobil robotok. Ezek hely- és helyzetváltoztatáson kívül a környezetükkel való interakcióra, kölcsönhatásra is képesek. Jelen szakdolgozat célja a Szimultán Lokalizáció és Térképészet megvalósítása egy LEGO Mindstorms NXT roboton.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LEGO Mindstorms NXT csomag egy egyszerű ám sokoldalú, több platformon is programozható robotépítő készlet, melyet világszerte használnak az oktatásban. A megépített mobil robot programozása Java nyelven (leJOS) történt. A robot két hajtott kerékkel rendelkező háromkerekű jármű, a környezetből származó információt pedig egy ultrahang szenzor, egy giroszkóp, valamint egy érintés érzékelő mérései szolgáltatják.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 térképkészítés, mind pedig a lokalizáció során kétdimenziós eset feldolgozása volt a cél. A megvalósított robot a térképet az úgynevezett foglaltsági háló alapú térképezési eljárással építi fel, ami egy valószínűségi alapú eljárás. Előnye, hogy a zajos, pontatlan mérésekhez valószínűségi sűrűségfüggvényeket rendel, és ezek alapján állítja elő a térképet, ami szintén valószínűségi jellegű.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robot mozgása egy költségmátrix alapján, A* algoritmus segítségével történik, mely során az előzőleg felépített valószínűségi térkép, valamint egy súlyozás segítségével valósítjuk meg a mozgást.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lokalizáció esetében a Bővített Kiterjesztett Kalman szűrő (Augmented Extended Kalman Filter) lokalizációs eljárás került implementálásra, mely az odometrikus adatok és a zajos mérések alapján kiszámítja a robot becsült helyzetét.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robot vezérlőegységének véges erőforrásai miatt a roboton is és a vele kommunikáló PC-n is fut egy - egy program, köztük a kommunikáció Bluetooth kapcsolaton keresztül folyik. Az ezzel kapcsolatban felmerülő problémák megoldása is szerves része az elvégzett munkának.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093838">
    <w:multiLevelType w:val="hybridMultilevel"/>
    <w:lvl w:ilvl="0" w:tplc="62526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093838">
    <w:abstractNumId w:val="490938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9686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