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MÁRCZI BRIGITTA</w:t>
            </w:r>
          </w:p>
          <w:p w:rsidR="00C275A3" w:rsidRDefault="00A96AEC" w:rsidP="00C275A3">
            <w:pPr>
              <w:pStyle w:val="Hallgatokepzes"/>
            </w:pPr>
            <w:r>
              <w:t>mérnökinformatikus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Gerzson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Leitold Adrien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Technológiai rendszerek diagnosztikai vizsgálata folyamatinformációk alapján generált Petri hálókkal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új, modell alapú eljárást mutatok be diszkrét eseményű rendszerek diagnosztikai ellenőrzésére. A vizsgált technológiai rendszert, részben folyamatbányászatból származó technológiai információkat felhasználva, hierarchikus színezett Petri hálóval modelleztem. A modellezés során létrehoztam a technológiai rendszer hibamentes működését leíró normál referencia modellt és a különböző hibalehetőségeket tartalmazó kiterjesztett modelleket.</w:t>
      </w:r>
      <w:r>
        <w:rPr>
          <w:color w:val="000000"/>
          <w:sz w:val="24"/>
          <w:szCs w:val="24"/>
        </w:rPr>
        <w:br/>
        <w:t xml:space="preserve">A technológiai rendszer működését CPNTools szoftvert felhasználva vizsgáltam, és a szimulációk során előforduló eseményeket naplófájlokban gyűjtöttem. A beépített hibalehetőségekhez különböző valószínűségeket rendeltem, így a modell adott számú futtatásával a valóságoshoz hasonló üzemmenetet generáltam. A technológiai rendszer szimulált működését leíró Petri hálót a működés során kapott logfájlokból állítottam elő. Az így rekonstruált modellt összevetve a normál és a különböző hibás működési módokat leíró kiterjesztett hálókkal, következtetni lehet a rendszer működésének a helyességére. Hibás működés esetén meghatározható az előforduló hiba típusa, illetve súlyossága. A szimulált működéseket leíró Petri hálók és a referencia modellek összehasonlítására a legnagyobb közös részgráfon alapuló módszert alkalmaztam.</w:t>
      </w:r>
      <w:r>
        <w:rPr>
          <w:color w:val="000000"/>
          <w:sz w:val="24"/>
          <w:szCs w:val="24"/>
        </w:rPr>
        <w:br/>
        <w:t xml:space="preserve">A naplófájlok adatainak feldolgozásához saját programot fejlesztettem (Converter elnevezéssel). E szoftver segítségével egyrészt a referencia modelleket alakítottam át alacsony szintű Petri hálókká, másrészt a szimulált működés adataiból rekonstruáltam az annak megfelelő alacsony szintű Petri háló modellt. A transzformációk eredményeként elvégezhető vált a gráfok közötti távolság meghatározásán, illetve a ProM adatbányászati szoftverben elvégzett szerkezeti elemzéseken alapuló hibadiagnosztikai eljárás.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97026">
    <w:multiLevelType w:val="hybridMultilevel"/>
    <w:lvl w:ilvl="0" w:tplc="66698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97026">
    <w:abstractNumId w:val="201970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861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