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KLESITZ GERGELY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Mihályi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FELELŐS VÁLLALATIRÁNYÍTÁS GYAKORLATA MAGYARORSZÁGON – AZ ÁLLAMI ÉS MAGÁN SZEKTOR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arra kerestem a választ, hogy a transzparencia, mennyire jellemzi a mai magyar állami tulajdonú vállalatokat. Ehhez a Budapesti Értéktőzsde irányelvgyűjteményét hívtam segítségül. A Felelős Társaságirányítási Ajánlások, mint a befektetők bizalmát erősítő komplex keretrendszer kiindulás alapként szolgált a „köztulajdonú” vállalkozások átláthatóságának megítéléséhez. Kísérletet tettem egy mérőrendszer megalkotására, amelyet kiválasztott társaságok csoportjára alkalmaztam is. Az elemzésbe bevont 15-15 állami és tőzsdei vállalat teljes áttekintése és minősítése mellett, összehasonlításokat is végeztem. Végül következtetéseket vontam le az állami vállaltok transzparenciájára vonatkozóan, mind a tények mind az elvárt javítandó területek valamint az elvárt minimum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54879">
    <w:multiLevelType w:val="hybridMultilevel"/>
    <w:lvl w:ilvl="0" w:tplc="56450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54879">
    <w:abstractNumId w:val="812548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613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