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KLESITZ</w:t>
            </w:r>
          </w:p>
          <w:p w:rsidR="00C275A3" w:rsidRDefault="00A96AEC" w:rsidP="00C275A3">
            <w:pPr>
              <w:pStyle w:val="Hallgatokepzes"/>
            </w:pPr>
            <w:r>
              <w:t>Accountancy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Peter Mihályi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PRACTICE OF CORPORATE GOVERNANCE IN HUNGARY --THE COMPARISON OF THE PUBLIC AND PRIVATE SECTORS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research I attempted to reveal how much transparency characterises current Hungarian state-owned companies. For the total understanding of the transparency of 'publicly owned' businesses the starting basis was the principles of Budapest Stock Exchange, the Corporate Governance Recommendation, which is a complex framework for strenghtening investors' confidence. I attempted to create a measuring system, which I applied to the group of chosen companies. As well as reviewing and evaluating 15 state-owned and 15 public companies I also made comparisons. Finally, I drew conclusions about the transparency of state-owned companies regarding facts, areas required for improvement and the required minimum.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61133">
    <w:multiLevelType w:val="hybridMultilevel"/>
    <w:lvl w:ilvl="0" w:tplc="11091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61133">
    <w:abstractNumId w:val="683611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572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