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ZSÓFIA VERONIKA</w:t>
            </w:r>
          </w:p>
          <w:p w:rsidR="00C275A3" w:rsidRDefault="00A96AEC" w:rsidP="00C275A3">
            <w:pPr>
              <w:pStyle w:val="Hallgatokepzes"/>
            </w:pPr>
            <w:r>
              <w:t>Nemzetközi gazdálkodási alapképzési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TÖRKÖLY ORSOLYA</w:t>
            </w:r>
          </w:p>
          <w:p w:rsidR="00DB4822" w:rsidRDefault="00C275A3" w:rsidP="004D7940">
            <w:pPr>
              <w:pStyle w:val="Hallgatokepzes"/>
            </w:pPr>
            <w:r>
              <w:t>Nemzetközi gazdálkodási alapképzési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Elekes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finn gazdasági siker kulcsa: az innováció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 azt a dolgozat főcíme sugallja pályamunkánk központi eleme a finn innovációs politika. Azonban nem csak az innovációra helyezzük a hangsúlyt, hanem egy átfogó, általános képet próbálunk kialakítani az országról. Kutatómunkánk során arra törekedtünk, hogy nem egy megközelítésből, hanem több tudományágon keresztül (természettudományok, gazdaságtörténelem, makroökonómia, társadalomtudományok) alkossunk teljes képet Finnországról.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Vajon mi lehet a finn gazdaság dinamikus fejlődésének hátterében? - Ezt a kérdést olyan közgazdasági mutatók elemzésének segítségével válaszoljuk meg, amelyekkel egy teljes gazdasági képet alkothatunk erről az észak-európai államról. A vizsgált adatokat összehasonlítottuk az Európai Unió más tagállamaival, hogy még kifinomultabb, még konkrétabb elemzést mutathassunk be az országról.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okozza az innováció ilyen mértékű fejlődését? - Erre a kérdésre több releváns válasszal szolgálhatunk. Az innováció, összetett folyamat révén több irányból hat a gazdaságra.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Hol tart a versenyben Finnország az Európai Unió tagállamai között és vajon meddig tud még eljutni?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bevezető részben bemutatott tények szakirodalmak alapján kerülnek bemutatásra. A dolgozat tárgyát képező innovációs politika alapjául makroökonómiai mutatók vizsgálatát valamint Európai Uniós kiadványok elemzését vesszük alapul. A konklúziót egy frissen megjelent cikk segítségével vonjuk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Dolgozatunkat abban a reményben írjuk, hogy elemzéseink segítségével mind Magyarország, mind pedig a többi európai ország számára pozitív példát tudunk szemléltetni.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80200">
    <w:multiLevelType w:val="hybridMultilevel"/>
    <w:lvl w:ilvl="0" w:tplc="75637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80200">
    <w:abstractNumId w:val="818802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887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