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KÁSA NIKOLETT ÉVA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Sasné Dr. Grósz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Csináljunk fesztivált! - Marketingterv egy zenei fesztiválhoz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vizsgálatának kereszttüzébe a magyar könnyűzenei fesztiválok sikertényezőit állítottam. Ezen rendezvények évről-évre egyre nagyobb népszerűségnek örvendenek, jelentős társadalmi-, gazdasági és kulturális haszonnal bírnak. Különösen érdekelt, hogy mi állhat ennek a rohamosan növekvő érdeklődésnek és fejlődésnek a hátterében.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célként azt tűztem ki, hogy marketingtervet készítek egy könnyűzenei fesztiválhoz, melyen keresztül választ kaphatok olyan kérdésekre, mint például: „Mik lehetnek egy ilyen rendezvény sikertényezői?”, vagy „Mik azok a tényezők, melyek marketing szempontból elengedhetetlenek egy zenei fesztivál létrehozásához?”.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eszközeként először áttekintettem a kapcsolódó szakirodalmat, és szekunder adatokat gyűjtöttem a főbb versenytársak jelenlegi helyzetéről. Ezek után egy kvantitatív kutatást bonyolítottam le, mely rámutatott a fesztivállátogatók motivációira, a rendezvényekkel kapcsolatos attitűdjeire, valamint arra, hogy mik egy fesztivál vonzó illetve taszító tényezői. Kutatási módszerem kiválasztásához külföldi tanulmányok szolgáltak alapul, amelyekben szereplő eredmények létjogosultságát kutatásommal kívántam alátámasztani.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Rendezvényem megtervezésén keresztül remélem, megbízható képet tudok nyújtani a magyar könnyűzenei fesztiválok sikereinek kulcsáról.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68828">
    <w:multiLevelType w:val="hybridMultilevel"/>
    <w:lvl w:ilvl="0" w:tplc="19976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68828">
    <w:abstractNumId w:val="293688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219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