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EVA KASA</w:t>
            </w:r>
          </w:p>
          <w:p w:rsidR="00C275A3" w:rsidRDefault="00A96AEC" w:rsidP="00C275A3">
            <w:pPr>
              <w:pStyle w:val="Hallgatokepzes"/>
            </w:pPr>
            <w:r>
              <w:t>economics and management</w:t>
            </w:r>
            <w:r>
              <w:br/>
            </w:r>
            <w:r w:rsidR="00E77B23">
              <w:t>BSc,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Annamaria Sasne Dr. Grosz</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Let's make a festival!- Marketing plan for a music festival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about the success factors of the hungarian music festivals. They are getting more and more popular through the years, thousends of people visit them, and they have become the most marketable cultural products. I am really interested in this topic: what makes them so popular?</w:t>
      </w:r>
    </w:p>
    <w:p>
      <w:pPr>
        <w:widowControl w:val="on"/>
        <w:pBdr/>
        <w:spacing w:before="240" w:after="240" w:line="240" w:lineRule="auto"/>
        <w:ind w:left="0" w:right="0"/>
        <w:jc w:val="left"/>
      </w:pPr>
      <w:r>
        <w:rPr>
          <w:color w:val="000000"/>
          <w:sz w:val="24"/>
          <w:szCs w:val="24"/>
        </w:rPr>
        <w:t xml:space="preserve">The main aim was to create a marketing plan for a music festival, and through this, I could obtain answers for questions like: „What could be the success factors of an event like this?” or „What factors are essential to create a music festival from the marketing’s point of view?”</w:t>
      </w:r>
    </w:p>
    <w:p>
      <w:pPr>
        <w:widowControl w:val="on"/>
        <w:pBdr/>
        <w:spacing w:before="240" w:after="240" w:line="240" w:lineRule="auto"/>
        <w:ind w:left="0" w:right="0"/>
        <w:jc w:val="left"/>
      </w:pPr>
      <w:r>
        <w:rPr>
          <w:color w:val="000000"/>
          <w:sz w:val="24"/>
          <w:szCs w:val="24"/>
        </w:rPr>
        <w:t xml:space="preserve">The concept of the study built up as follows. I began with the theoretical survey of the theme in which I also collected informations about the competitors’ present features. After these, I made a quantitative research, which showed the motivations and attitudes of the festival visitors. It also pointed out the attractive and repulsive factors of a music festival. My research method was inspired by some foreign studies, which contain informations about the western european countries’ consumer habits. So I investigated these habits and attitudes in our country.</w:t>
      </w:r>
    </w:p>
    <w:p>
      <w:pPr>
        <w:widowControl w:val="on"/>
        <w:pBdr/>
        <w:spacing w:before="240" w:after="240" w:line="240" w:lineRule="auto"/>
        <w:ind w:left="0" w:right="0"/>
        <w:jc w:val="left"/>
      </w:pPr>
      <w:r>
        <w:rPr>
          <w:color w:val="000000"/>
          <w:sz w:val="24"/>
          <w:szCs w:val="24"/>
        </w:rPr>
        <w:t xml:space="preserve">I hope, through outlining the marketing plan my study could clearly reflect the success factors of the hungarian music festivals.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31303">
    <w:multiLevelType w:val="hybridMultilevel"/>
    <w:lvl w:ilvl="0" w:tplc="53524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31303">
    <w:abstractNumId w:val="60931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536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