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FRIEDRICH NÓRA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Gyurácz-Németh Petra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Különleges szállodák innovációja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turizmus az egyik legjobban fejlődő iparágak között helyezkedik el. Rengeteg előnye származik egy országnak a turizmusból, ilyen a GDP-hez, valamint a foglalkoztatottsághoz való kötődése. A turizmuson belül az egyik legnagyobb hangsúlyt a szállodaipar kapja. A szállodák között hatalmas a versenyhelyzet, ezért ahhoz, hogy fenntartsák magukat és a hírnevüket folyamatos újításokat kell bevetniük. A mai világban viszont a könnyű lemásolhatóság miatt egyre különlegesebb szállodák épülnek meg. Így mondhatni nem elég a fennmaradáshoz csak az innováció, hanem nagyobb figyelem eléréséhez nem hátrány, ha egy szálloda egy különleges tulajdonsággal áll elő.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tanulmány célja között szerepel az innováció, azon belül a szolgáltatási innováció és a turizmus innováció fogalmának felkutatása. Bemutatásra kerül, vajon mik azok a tevékenységek, folyamatok, ami alapján egy újítás sikeressé válhat. Az innováció számos formáját ismerik. Négy különleges szálloda megismerése után sor kerül ezeknek a besorolása a különböző irodalmakból ismert innovációs csoportokba. A csoportosítások könnyebb megértése végett, kifejtésre kerülnek az innovációs tevékenységeket meghatározó faktorok, valamint, hogy honnan erednek az újítások forrásai.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 az utolsó fejezetben összefoglalásra kerülnek a dolgozat eredményei, miszerint a kiválasztott négy szálloda újításai általában a szolgáltatásfejlesztésben és stílusváltásokban jelenik meg, az innovációs tevékenységüket tekintve többségben a szervezeti tényezők kerülnek hangsúlyba, valamint az újítások eredete alapjába véve nem menedzsment alapú forrásokból származik.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szolgáltatásfejlesztés, innováció, különleges szálloda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62189">
    <w:multiLevelType w:val="hybridMultilevel"/>
    <w:lvl w:ilvl="0" w:tplc="43984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62189">
    <w:abstractNumId w:val="225621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385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