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NIKOLETTA</w:t>
            </w:r>
          </w:p>
          <w:p w:rsidR="00C275A3" w:rsidRDefault="00A96AEC" w:rsidP="00C275A3">
            <w:pPr>
              <w:pStyle w:val="Hallgatokepzes"/>
            </w:pPr>
            <w:r>
              <w:t>vezetés-szervezés (MA)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Cserháti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Fehérvölgyi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Múltidézés vagy jövőbe tekintés? - Az élhető város ismérvei Nagykanizsa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település működtetése 2011-ben már nem merülhet ki a közgyűlés működtetésében, vagy az úgynevezett helyi közszolgáltatások biztosításában (településrendezés, tömegközlekedés, szociális ellátás stb.) A sikerhez hozzátartozik, hogy vonzóvá kell tenni az adott települést annak érdekében, hogy képes legyen megtartani a lakosságot, csökkenteni az elvándorlást. Mindezt egy megfelelően magas életszínvonal biztosításával tudja elérni.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volt feltárni Nagykanizsa lehetőségeit a LivCom Award-on, amely a világ egyetlen olyan pályázati kiírása, amely az élhető közösségeket díjazza, s a társadalmi jólétre fókuszál.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első részében bemutatom a településmarketing, mint speciális marketingtudomány elemeit és szerepét, az egyediség, s ez által a márkázás fontosságát, továbbá kitérek az identitás kérdéskörére is. Ezt követően a LivCom Award bemutatásával folytatom a szakirodalmi részt.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kutatás során a LivCom Award kritériumrendszere alapján végzek kérdőíves felmérést a nagykanizsai lakosság és a városban működő szervezetek képviselőinek körében. A kutatás eredményeként megállapítom, hogy a lakosság nem tartja élhetőnek a várost. A szervezetek megítélése valamivel jobb ennél, de mindkét célcsoport úgy látja, nem elegendő, megfelelő a város feléjük irányuló kommunikációja.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zárásaként kísérletet teszek az „élhető Nagykanizsa” márka értelmezési lehetőségeinek feltárására, valamint megfogalmazom az ehhez kapcsolódó kommunikációs stratégia sarokköveit.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91450">
    <w:multiLevelType w:val="hybridMultilevel"/>
    <w:lvl w:ilvl="0" w:tplc="29456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91450">
    <w:abstractNumId w:val="13791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980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