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ANIKÓ</w:t>
            </w:r>
          </w:p>
          <w:p w:rsidR="00C275A3" w:rsidRDefault="00A96AEC" w:rsidP="00C275A3">
            <w:pPr>
              <w:pStyle w:val="Hallgatokepzes"/>
            </w:pPr>
            <w:r>
              <w:t> Logisztikai Menedzsment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Kosztyán Zsolt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Berendezések karbantartásának mátrixos projekttervezése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 karbantartás tervezői a rendelkezésre álló információk, adatok figyelembevételével igyekeznek a legjobb döntést hozni. Ezek a döntések nem biztos, hogy a vállalat számára megfelelő eredményt fogják elérni, de az is előfordulhat, hogy nem áll majd rendelkezésre elegendő idő, költség vagy munkaerő a tervek kivitelezéséhez. Egyszerűnek tűnhet a megoldás. Olyan projektet kell tervezni, ami minden igényt kielégít és a lehető legtöbb információt feldolgozza és a tervezés során figyelembe veszi.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„Ha a lehetőség nem kopogtat be hozzád, csinálj magadnak egy ajtót!” - hangzott el Milton Berte tollából, amelyet én úgy értelmezek a mai napon, hogy az eddig ismert és a gyakorlatban bevált tervezési és elemzési eljárásokat össze kell dolgozni, hogy a vállalatok lehetőséget lássanak az új megközelítésekben, az új tervezési eljárásokban. „Vagy találunk ott utat, vagy építünk egyet.” – mondta Hannibál. Több utat is találtam, de egyen mehettem tovább. Ezt viszont átépítettem magamnak, hogy minden lehetőséget és szükséges módszert tartalmazzon.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volt, hogy a korábban már kidolgozott projekttervezési – kiválasztási módszert tovább fejlesszem, amely a karbantartási területen alkalmazhatóvá válik. A projekttervezés során a tervezés módszer/ eljárás bemeneti adatként a berendezésekre vonatkozó megbízhatósági, illetve kockázati adatokkal dolgozik. Amelyek alapján egy beavatkozási prioritási sorrend állapítható majd meg, mely segítséget nyújt a karbantartási terv összeállításában. Fontos szempont, hogy a tervezés során nemcsak a berendezések megbízhatósági illetve kockázati adatait veszi figyelembe, hanem ezen túl a terv kialakítása során a rendelkezésre álló idő-, költség- és erőforráskorlátot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rávilágítok, hogy milyen módon lehet rendszerelemeket rangsorolni megbízhatóságainak figyelembevételével, majd ezek alapján karbantartási tervet összeállítani, amely valamennyi kritikusnak ítélt, magas meghibásodási valószínűséggel rendelkező rendszerelemet tartalmaz, de az adott idő- és költségkorlátba belefér, ezek mellett pedig még a lehetséges legmagasabb rendszer-megbízhatóságot éri el a karbantartás befejeztével.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kidolgozott módszer kisebb terjedelmű karbantartási projekt tervezése során manuálisan alkalmazható, viszont, nagyobb komplexebb projektek esetében szoftveres támogatást igényel. Reményeim szerint a javasolt módszert széles körben lehet majd alkalmazni nemcsak a karbantartási projektek tervezése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80430">
    <w:multiLevelType w:val="hybridMultilevel"/>
    <w:lvl w:ilvl="0" w:tplc="21834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80430">
    <w:abstractNumId w:val="54280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499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