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MIKLÓS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Osztatlan, 15.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Bognár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döntésorientált hibamód és hatáselemzés (DOFMEA) kifejlesztése és alkalmazása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gazdaság pénzügyi lehetőségei szűkösek, emiatt a figyelem a már meglévő, megszerzett javak megtartásának irányába terelődik. Ezen jelenség a karbantartás menedzsment szerepének felértékelődéséhez vezet. A karbantartói munka támogatása így kiemelt jelentőséggel bír, mind elméleti és gyakorlati oldalon, mind pedig stratégiai és operatív szinten egyaránt.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is a karbantartók munkáját hivatott támogatni. A kutatás célterülete a hibamód és hatáselemzés (Failure Mode and Effects Analysis – FMEA) módszerének döntéstani alapokon nyugvó továbbfejlesztése.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alapjául jelentős számú szakirodalom áttekintése, valamint gyakorlati életből származó esettanulmányok szolgálnak. Ezek alapján megállapítható, hogy az FMEA módszer – melynek számos továbbfejlesztése látott már napvilágot – alkalmazása során, a legritkább esetben alkalmazzák a döntéshozók tudatosan a döntéstan által már leírt, kézzel fogható technikákat.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 FMEA módszer olyan irányú továbbfejlesztése, amely a hibamódokat és hatásait leíró három tényező (gyakoriság, detektálhatóság és súlyosság) súlyszámait döntéstanilag pontosan képes megadni.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módszerfejlesztés alapja több, már létező módszer egymással szinergiára törekvő kombinálása, melynek eredményeként létrehozható a hibamód és hatás elemzés döntéstani alapokon nyugvó változata a DOFMEA (Decision Oriented Failure Mode and Effects Analysis). Ezen módszert elsősorban olyan esetekben célszerű használni, amikor a súlyszámok kialakítása nehezen objektivizálható mérési, minősítési eredményeken nyugszanak.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gyakorlati eredményeinek bázisa egy veszprémi autóipari vállalat, ahol a létrehozott módszer tesztelése megtörtént, aminek az eredménye a dolgozatban szintén részteles bemutatásra kerül.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karbantartás, hibamód és hatáselemzés (FMEA), RPN.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94482">
    <w:multiLevelType w:val="hybridMultilevel"/>
    <w:lvl w:ilvl="0" w:tplc="60073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94482">
    <w:abstractNumId w:val="685944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881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