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BOLDOCZKI BALÁZS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Takács Tamás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Egyetemisták fogyasztói szokásai a magyar bankrendszerben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életünk központi szereplői lettek a bankok, ami köszönhető mind a világ, mind pedig életvitelünk drasztikus változásának. Felgyorsult életünkhöz egyre gyorsabban kell pénzhez jutnunk, lassan már arra sem marad időnk, hogy betérjünk egy-egy bankfiókba: mindent otthonról kívánunk elintézni. Kiemelkedően fontos, hogy melyik bankot választjuk, és a bankválasztást nagyon sok tényező befolyásolhatja: a reklámok, családtagok és barátok véleménye, a bankok által nyújtott szolgáltatások sokszínűsége, kondíciók stb.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egyrészt arra irányul, hogy megvizsgáljam, hogy a fiataloknak az előbb felsorolt tényezők mennyire fontosak bankválasztásuk során. Továbbá megvizsgálom, hogy mennyire vannak tisztában a szolgáltatásokkal kapcsolatban felmerülő költségekkel és egyéb díjakkal, valamint ismerik-e a különböző, fiataloknak és egyetemistáknak létrehozott csomagokat, általuk igénybe vehető kedvezményeket. Egy esettanulmány segítségével pedig szeretném bemutatni, egy világszerte ismert és elismert bank kutatási tevékenységét, ami szintén az egyetemisták csoportjával foglalkozott.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internet már majdnem mindenhol elérhető, és a bankok lehetőséget nyújtanak arra, hogy ügyfeleik különböző banki ügyeiket „online banking” szolgáltatásokon keresztül, akár otthonról is el tudják intézni. Feltételezem, a fiatalok nyitottabbak erre, és főleg az ügyintézés eme kényelmesebb formáját választják.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vizsgálom továbbá, hogy a fiatal egyetemisták mennyire tartoznak azok közé az emberek közé, akik a jövőre való tekintettel félreteszik pénzüket, és nem a „carpe diem” eszméit követik pénzügyeik tekintetében, valamint igénybe veszik-e a különböző a bankok által nyújtott megtakarítási lehetőségeket.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Feltételezéseim alátámasztására egy kérdőívvel fordultam hallgatótársaimhoz, melyben a már előbb említett banki szokásaikra vonatkozóan tettem fel kérdéseket. Továbbá vizsgálom azt is, hogy az „online banking” mennyire elterjedt az egyetemisták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32796">
    <w:multiLevelType w:val="hybridMultilevel"/>
    <w:lvl w:ilvl="0" w:tplc="67187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32796">
    <w:abstractNumId w:val="15732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958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