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BAKOS-TÖTELI ESZTER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Lakatos János ny. r. 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főtanácsos,krimináltaktika-metodika csoportvezető,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69990">
    <w:multiLevelType w:val="hybridMultilevel"/>
    <w:lvl w:ilvl="0" w:tplc="12925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69990">
    <w:abstractNumId w:val="66769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114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