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ismeretlen holttestek azonosítása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03665">
    <w:multiLevelType w:val="hybridMultilevel"/>
    <w:lvl w:ilvl="0" w:tplc="16822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03665">
    <w:abstractNumId w:val="219036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578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