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BOGLÁRKA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Rendőrtiszti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TOKODI ISTVÁN</w:t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Rendőrtiszti Főiskola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Nagy Judit r. őrnagy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tanársegéd,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955922">
    <w:multiLevelType w:val="hybridMultilevel"/>
    <w:lvl w:ilvl="0" w:tplc="995408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955922">
    <w:abstractNumId w:val="919559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06842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