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BA, 5. semester</w:t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Nemzetközi bűnügyi információcsere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870875">
    <w:multiLevelType w:val="hybridMultilevel"/>
    <w:lvl w:ilvl="0" w:tplc="68060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870875">
    <w:abstractNumId w:val="888708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800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