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SIFTER DÁVID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Rendőrtiszti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Molnár Ákos r. őrnagy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650547">
    <w:multiLevelType w:val="hybridMultilevel"/>
    <w:lvl w:ilvl="0" w:tplc="64174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650547">
    <w:abstractNumId w:val="266505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0974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