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Családtagok jogállása a határellenőrzés folyamatában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18382">
    <w:multiLevelType w:val="hybridMultilevel"/>
    <w:lvl w:ilvl="0" w:tplc="91233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18382">
    <w:abstractNumId w:val="22518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795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