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Lajos r.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21179">
    <w:multiLevelType w:val="hybridMultilevel"/>
    <w:lvl w:ilvl="0" w:tplc="78687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21179">
    <w:abstractNumId w:val="92121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688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