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FRONTEX helye, szerepe, feladatai az illegális migráció elleni tevékenységrendszerben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74902">
    <w:multiLevelType w:val="hybridMultilevel"/>
    <w:lvl w:ilvl="0" w:tplc="49925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74902">
    <w:abstractNumId w:val="72674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226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