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PÉTER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Ferenc</w:t>
            </w:r>
          </w:p>
          <w:p w:rsidR="00DB4822" w:rsidRDefault="00DB4822" w:rsidP="00E11062">
            <w:pPr>
              <w:pStyle w:val="Konzulensek"/>
            </w:pPr>
            <w:r w:rsidRPr="00DB4822">
              <w:t>ny. tü. ezr., mérnöktanár,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51535">
    <w:multiLevelType w:val="hybridMultilevel"/>
    <w:lvl w:ilvl="0" w:tplc="13040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51535">
    <w:abstractNumId w:val="190515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565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