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Segélykérés kérdése Magyarországon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49783">
    <w:multiLevelType w:val="hybridMultilevel"/>
    <w:lvl w:ilvl="0" w:tplc="25116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49783">
    <w:abstractNumId w:val="59849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848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