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tűzoltóság együttműködése a társszervekkel műszaki mentés felszámolása során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41909">
    <w:multiLevelType w:val="hybridMultilevel"/>
    <w:lvl w:ilvl="0" w:tplc="48990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41909">
    <w:abstractNumId w:val="48341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936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