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Pirotechnikai eszközök előállításának, raktározásának, felhasználásának tűzvédelmi sajátosságai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92387">
    <w:multiLevelType w:val="hybridMultilevel"/>
    <w:lvl w:ilvl="0" w:tplc="99626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92387">
    <w:abstractNumId w:val="99192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63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