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ANDRÁS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2199">
    <w:multiLevelType w:val="hybridMultilevel"/>
    <w:lvl w:ilvl="0" w:tplc="24349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2199">
    <w:abstractNumId w:val="57662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498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