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Robbanásveszélyes környezet kialakulása és az ezekben történő tűzoltói beavatkozás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35550">
    <w:multiLevelType w:val="hybridMultilevel"/>
    <w:lvl w:ilvl="0" w:tplc="75525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35550">
    <w:abstractNumId w:val="12935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134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