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Biogázos kiserőművek és tűzvédelmi kérdései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605272">
    <w:multiLevelType w:val="hybridMultilevel"/>
    <w:lvl w:ilvl="0" w:tplc="69200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605272">
    <w:abstractNumId w:val="14605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782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