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Magyarországon gyártott gépjárműfecskendők története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922283">
    <w:multiLevelType w:val="hybridMultilevel"/>
    <w:lvl w:ilvl="0" w:tplc="36851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922283">
    <w:abstractNumId w:val="859222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050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