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KÓPIS LÁSZLÓ</w:t>
            </w:r>
          </w:p>
          <w:p w:rsidR="00C275A3" w:rsidRDefault="00A96AEC" w:rsidP="00C275A3">
            <w:pPr>
              <w:pStyle w:val="Hallgatokepzes"/>
            </w:pPr>
            <w:r>
              <w:t>Büntetés-végrehajtás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PÁRICSI TAMÁS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Rendőrtiszti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Nádasi Béla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büntetés-végrehajtásnál rendszeresített kényszerítőeszközök bemutatása és Swot elemzés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során bemutatjuk a bv.-nál rendszeresített kényszerítőeszközöket, használatuk gyakoriságát, alkalmasságukat és alkalmazhatóságukat. Valamint a rendszeresített kényszerítőeszközöket S.W.O.T elemzés segítségével(erősség,gyengeség,előny,hátrány)elemezzük ki .A munkánkat segíti még 30 fogvatartottal,és a 30 hivatásossal készített riport, amit a témával kapcsolatban készítettünk. Ezeket a tényeket összegezve vezetjük be önöket a kényszerítőeszközök világába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62778">
    <w:multiLevelType w:val="hybridMultilevel"/>
    <w:lvl w:ilvl="0" w:tplc="50118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62778">
    <w:abstractNumId w:val="74562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257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