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KÓPIS LÁSZLÓ</w:t>
            </w:r>
          </w:p>
          <w:p w:rsidR="00C275A3" w:rsidRDefault="00A96AEC" w:rsidP="00C275A3">
            <w:pPr>
              <w:pStyle w:val="Hallgatokepzes"/>
            </w:pPr>
            <w:r>
              <w:t>Prison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PÁRICSI TAMÁS 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BA, 5. semester</w:t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Nádasi Béla</w:t>
            </w:r>
          </w:p>
          <w:p w:rsidR="00DB4822" w:rsidRDefault="00DB4822" w:rsidP="00E11062">
            <w:pPr>
              <w:pStyle w:val="Konzulensek"/>
            </w:pPr>
            <w:r w:rsidRPr="00DB4822">
              <w:t>college lecturer,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prison system overall presentation of compelling devices and SWOT Analysis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során bemutatjuk a bv.-nál rendszeresített kényszerítőeszközöket, használatuk gyakoriságát, alkalmasságukat és alkalmazhatóságukat. Valamint a rendszeresített kényszerítőeszközöket S.W.O.T elemzés segítségével(erősség,gyengeség,előny,hátrány)elemezzük ki .A munkánkat segíti még 30 fogvatartottal,és a 30 hivatásossal készített riport, amit a témával kapcsolatban készítettünk. Ezeket a tényeket összegezve vezetjük be önöket a kényszerítőeszközök világába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75171">
    <w:multiLevelType w:val="hybridMultilevel"/>
    <w:lvl w:ilvl="0" w:tplc="98891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75171">
    <w:abstractNumId w:val="344751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01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