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ZSOLT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Fliegauf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68529">
    <w:multiLevelType w:val="hybridMultilevel"/>
    <w:lvl w:ilvl="0" w:tplc="87309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68529">
    <w:abstractNumId w:val="75368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249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