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/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/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fiatalkorú bűnözés kialakulásának okairól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099628">
    <w:multiLevelType w:val="hybridMultilevel"/>
    <w:lvl w:ilvl="0" w:tplc="535102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099628">
    <w:abstractNumId w:val="760996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01604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