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BENKÉNÉ PELYVÁS FATIMA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Rendőrtiszti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Molnár Katalin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839239">
    <w:multiLevelType w:val="hybridMultilevel"/>
    <w:lvl w:ilvl="0" w:tplc="518969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839239">
    <w:abstractNumId w:val="188392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82666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