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/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Büntetés-végrehajtás és a Tűzoltóság kommunikációja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090909">
    <w:multiLevelType w:val="hybridMultilevel"/>
    <w:lvl w:ilvl="0" w:tplc="756858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090909">
    <w:abstractNumId w:val="430909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99933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