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Emberek viselkedése katasztrófahelyzetben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63808">
    <w:multiLevelType w:val="hybridMultilevel"/>
    <w:lvl w:ilvl="0" w:tplc="73919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63808">
    <w:abstractNumId w:val="711638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757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