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CSOMOR TIBOR ÁRON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Szántai Zsolt</w:t>
            </w:r>
          </w:p>
          <w:p w:rsidR="00DB4822" w:rsidRDefault="00DB4822" w:rsidP="00E11062">
            <w:pPr>
              <w:pStyle w:val="Konzulensek"/>
            </w:pPr>
            <w:r w:rsidRPr="00DB4822">
              <w:t>tü. százados,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70041">
    <w:multiLevelType w:val="hybridMultilevel"/>
    <w:lvl w:ilvl="0" w:tplc="96027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70041">
    <w:abstractNumId w:val="93570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558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