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veszélyes áruszállítás és beavatkozás lehetőségei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99078">
    <w:multiLevelType w:val="hybridMultilevel"/>
    <w:lvl w:ilvl="0" w:tplc="62296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99078">
    <w:abstractNumId w:val="16599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093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