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Atom, biológiai és vegyi anyagok felderítésének, elhárításának és dekontamináció szabályozásának, képzésének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55195">
    <w:multiLevelType w:val="hybridMultilevel"/>
    <w:lvl w:ilvl="0" w:tplc="23440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55195">
    <w:abstractNumId w:val="45455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996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