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színháztüzek jelentősége, a bécsi Ring színház tűzesetének bemutatása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73177">
    <w:multiLevelType w:val="hybridMultilevel"/>
    <w:lvl w:ilvl="0" w:tplc="10174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73177">
    <w:abstractNumId w:val="301731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000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