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BAROS TÍMEA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BRIGITTA</w:t>
            </w:r>
          </w:p>
          <w:p w:rsidR="00DB4822" w:rsidRDefault="00C275A3" w:rsidP="004D7940">
            <w:pPr>
              <w:pStyle w:val="Hallgatokepzes"/>
            </w:pPr>
            <w:r>
              <w:t>építőmérnök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ZSOLDOS ÁDÁM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Ákos Domonkos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Fertő tó és vízgyűjtőjének párolgástérképezése MODIS műholdképek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fő témája a Fertő tó és vízgyűjtője párolgásának meghatározása. A tó vízszintje igen változó, az utóbbi évszázadokban többször kiszáradt. A hosszabban tartó aszályos évek során a Fertő tó vízszintje ismét alacsony szintre süllyedhet.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döntő részét a tópárolgás adja, de kitekintést adunk a területi párolgásra is. Külön figyelembe vesszük a nád párolgását, mikor is a nádas tórész evapotranspirációját viszonyítjuk a nyílt vízfelszín párolgásához.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időintervalluma 2000‐2010. A kiindulási adatokat a NASA műholdjai biztosították: 8 napos felszíni hőmérsékleteket és 16 napos albedó értékeket. Mindkét adathalmazt havi szintre átlagoltuk. Tópárolgás esetében a cellákat típus szerint felosztottuk, így három kategóriát határoztunk meg: sekély vízi területek, mély vízi területek, ill. nádassal borított területek.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párolgásszámításhoz további adatokra is szükségünk volt, mint például a víz- és léghőmérséklet, szélsebesség, páratartalom, melyeket az Észak‐dunántúli Környezetvédelmi és Vízügyi Igazgatóságtól illetve az Országos Meteorológiai Szolgálattól szereztünk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Számításaink során olyan módszereket alkalmaztunk, mint az empirikus párolgásképletek, Morton WREVAP programja, és a lineáris transzformáció.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a nádas, a tó és az azt körülvevő területek párolgásának összevetése volt. Ezek meghatározása után, az értékek havi, éves és 11 éves átlagát vizsgáltuk. A klímaadatok és a párolgásértékek összefüggésének vizsgálatához korrelációt végeztünk éves és havi szinten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fontossága és egyedisége a párolgásanalízis műholdas mérési eredmények alapján történő vizsgálatában rejlik, mely a jövőben több hidrológiai, meteorológiai, ill. gazdasági témakörben is hasznos újításokat hozhat.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alkalmazott párolgásbecslő módszerek a nádas evapotranspirációjának tófelszínre gyakorolt párolgásalakító hatásának további vizsgálatára adnának lehetőséget, mely a tavak vízjárás‐alakulásának befolyásolását segítheti elő a tavak védelme érdekében. A párolgásbecslés tanulmányozása során alkalmazott eljárások alapjai lehetnek további, akár műholdképek adataira épülő képlet, és párolgás‐előrejelző módszer kidolgozásának. A felhasznált eljárások közül Morton WREVAP programján alapuló párolgásbecslés adódott a legmegbízhatóbbnak a nyílt vízfelszíni párolgás meghatározására, emellett a többi módszer is lehetőséget biztosít a párolgásbecslések további pontosítására.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96689">
    <w:multiLevelType w:val="hybridMultilevel"/>
    <w:lvl w:ilvl="0" w:tplc="52492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96689">
    <w:abstractNumId w:val="925966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282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