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AGNES URSULA SHEPHERD</w:t>
            </w:r>
          </w:p>
          <w:p w:rsidR="00C275A3" w:rsidRDefault="00A96AEC" w:rsidP="00C275A3">
            <w:pPr>
              <w:pStyle w:val="Hallgatokepzes"/>
            </w:pPr>
            <w:r>
              <w:t>Law Enforcement Director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főiskolai docens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elderly endangerment in the Police Mezőtúr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munkám kapcsán figyeltem fel egy számomra nagyon fontos, az időskorúak védelmével kapcsolatos programra, amit véleményem szerint - a helyi viszonyokhoz alkalmazva - országos terjesztésűvé kell tenni, jelentősen növelve ezzel is a szubjektív biztonságot. Családomban és ismerőseim körében is van sok idős ember, így rajtuk keresztül érzékelhetem, mennyire fontos kérdés az idősek védelme. A dolgozatomban arra a kérdésre kerestem választ, hogy megvalósítható-e az idősek védelme egy mai magyarországi kisvárosi keretben? Hipotézisem alapján: kidolgozhatóak olyan programok, amelyekkel nagymértékben hozzájárulhatunk az időseket veszélyeztető kockázati tényezők csökkentéséhez. A téma feldolgozásánál felhasználtam a vonatkozó szakirodalom megállapításait, a hatályos jogszabályokat. Emellett forrásként alkalmaztam a munkahelyemen a témával kapcsolatos nyilvános iratokat, pályázati anyagokat, beszámolókat, a nyilvántartások adatait. Különösen nagy segítségemre voltak munkatársaimnak, a programban részt vevő gyakorlati szakembereknek az információi, a velük folytatott beszélgetések. Saját kutatásként azoknak az interjúknak az összegzését, illetve a feldolgozott kérdőívek eredményét építettem be, amelyeket a programban részt vevő idős emberekkel folytattam. A fentiek alapján megállapítható volt, hogy a dolgozat elején felállított hipotézis megállta a helyét. Kisvárosi körülmények között, fokozott odafigyeléssel, kevés beruházással biztosítható az idősek fokozottabb védelme. Az intézkedések hatékonyságával kapcsolatosan elmondható, hogy azoknak az idős embereknek a sérelmére, akik a programba bevonásra kerültek, jellemzően nem követnek el bűncselekményeket. Remélem, hogy munkámat a téma iránt érdeklődők is haszonnal forgathatják.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09623">
    <w:multiLevelType w:val="hybridMultilevel"/>
    <w:lvl w:ilvl="0" w:tplc="806919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09623">
    <w:abstractNumId w:val="308096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637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