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JESZEK ROLAND</w:t>
            </w:r>
          </w:p>
          <w:p w:rsidR="00C275A3" w:rsidRDefault="00A96AEC" w:rsidP="00C275A3">
            <w:pPr>
              <w:pStyle w:val="Hallgatokepzes"/>
            </w:pPr>
            <w:r>
              <w:t>Rendészeti igazgatási (közrendvédelmi)</w:t>
            </w:r>
            <w:r>
              <w:br/>
            </w:r>
            <w:r w:rsidR="00E77B23">
              <w:t>BA, 5. félév</w:t>
            </w:r>
          </w:p>
          <w:p w:rsidR="00C265CE" w:rsidRPr="009E5FF1" w:rsidRDefault="00E77B23" w:rsidP="00C275A3">
            <w:pPr>
              <w:pStyle w:val="Hallgatokepzes"/>
              <w:rPr>
                <w:b/>
                <w:caps/>
              </w:rPr>
            </w:pPr>
            <w:r>
              <w:t>Rendőrtiszti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Major Róbert PhD. r. alezredes,</w:t>
            </w:r>
          </w:p>
          <w:p w:rsidR="00DB4822" w:rsidRDefault="00DB4822" w:rsidP="00E11062">
            <w:pPr>
              <w:pStyle w:val="Konzulensek"/>
            </w:pPr>
            <w:r w:rsidRPr="00DB4822">
              <w:t>Tanszékvezető, főiskolai docenc,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ittas vezetés bizonyítása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téma kiválasztásánál elsősorban az inspirált, hogy munkám során rengeteget intézkedem ittas vezetőkkel szemben. Megfigyeltem, hogy a rendőrségen szinte kivétel nélkül mindenkinek vannak preferált intézkedései, vagyis olyanok, amiket szívesebben csinál, előnyben részesít a többihez képest. Valaki a körözött személyek felkutatását, más egyes szabálysértések szankcionálását, míg egyesek a közlekedésigazgatási szabálytalanságok feltárását kedvelik legjobban. Nekem is vannak kedvenc intézkedéseim. Ezek közül, amely a legjobban foglakoztat, az ittas vezetés. Úgy gondolom, hogy amikor sikerül kiszűrnöm egy ittasan vezető személyt, megóvom a többi közlekedésben résztvevő szabályosan közlekedő személyt. Munkám során számos problémával találkoztam, mind az intézkedésekkel, mind a bizonyításokkal kapcsolatosan. Úgy gondolom, hogy e dolgozat megírása megfelelő alkalom ezen nagyon is fontos problémák bemutatására. Dolgozatomban ismertetem az alkohollal kapcsolatos alapvető ismereteket, bemutatom az ittas vezetéssel kapcsolatos szabályozásokat, az alkohol szervezetben való jelenlétét kimutató technikai eszközök fajtáit és működéseit, az ittas vezetőkkel szembeni intézkedéseket, valamint az általam tapasztaltakat. Felvázolom az ittas vezetéssel gyanúsítottak körében leggyakrabban előforduló kibúvókat. Végül egy saját magamon elvégzett kísérlettel rámutatok a jelenlegi szabályozás, bizonyítás hibáira, ismertetem a kísérletből levonható következtetéseket, és javaslatot teszek a jogi szabályozás és a gyakorlati intézkedések hatékonyságát javító módosításokra.</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29633">
    <w:multiLevelType w:val="hybridMultilevel"/>
    <w:lvl w:ilvl="0" w:tplc="8270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29633">
    <w:abstractNumId w:val="93129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888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